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0DA7" w14:textId="77777777" w:rsidR="00C369E9" w:rsidRPr="00405856" w:rsidRDefault="00C369E9" w:rsidP="001F7ED3">
      <w:pPr>
        <w:pStyle w:val="1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78" w:type="dxa"/>
        <w:tblInd w:w="4860" w:type="dxa"/>
        <w:tblLook w:val="01E0" w:firstRow="1" w:lastRow="1" w:firstColumn="1" w:lastColumn="1" w:noHBand="0" w:noVBand="0"/>
      </w:tblPr>
      <w:tblGrid>
        <w:gridCol w:w="3285"/>
        <w:gridCol w:w="3520"/>
        <w:gridCol w:w="3873"/>
      </w:tblGrid>
      <w:tr w:rsidR="00C369E9" w:rsidRPr="00980CD2" w14:paraId="429A19BE" w14:textId="77777777" w:rsidTr="00DA55A1">
        <w:tc>
          <w:tcPr>
            <w:tcW w:w="3285" w:type="dxa"/>
          </w:tcPr>
          <w:p w14:paraId="1FBAB41C" w14:textId="77777777"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520" w:type="dxa"/>
          </w:tcPr>
          <w:p w14:paraId="589C53FD" w14:textId="77777777"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14:paraId="004EE522" w14:textId="77777777" w:rsidR="00C369E9" w:rsidRDefault="00C369E9" w:rsidP="00653226">
            <w:r w:rsidRPr="00980CD2">
              <w:t>«Утверждаю»</w:t>
            </w:r>
          </w:p>
          <w:p w14:paraId="6DB9031E" w14:textId="77777777" w:rsidR="00DA55A1" w:rsidRPr="00980CD2" w:rsidRDefault="00DA55A1" w:rsidP="00653226"/>
          <w:p w14:paraId="6DB997D3" w14:textId="77777777" w:rsidR="00DA55A1" w:rsidRDefault="00EE29ED" w:rsidP="00EE29ED">
            <w:pPr>
              <w:pBdr>
                <w:bottom w:val="single" w:sz="12" w:space="1" w:color="auto"/>
              </w:pBdr>
            </w:pPr>
            <w:r w:rsidRPr="00980CD2">
              <w:t>Директор</w:t>
            </w:r>
            <w:r w:rsidR="001F7ED3" w:rsidRPr="00980CD2">
              <w:t xml:space="preserve"> МБОУ </w:t>
            </w:r>
          </w:p>
          <w:p w14:paraId="04026088" w14:textId="77777777" w:rsidR="00DA55A1" w:rsidRDefault="00DA55A1" w:rsidP="00EE29ED">
            <w:pPr>
              <w:pBdr>
                <w:bottom w:val="single" w:sz="12" w:space="1" w:color="auto"/>
              </w:pBdr>
            </w:pPr>
          </w:p>
          <w:p w14:paraId="6A3E0404" w14:textId="77777777" w:rsidR="00EE29ED" w:rsidRDefault="001F7ED3" w:rsidP="00EE29ED">
            <w:pPr>
              <w:pBdr>
                <w:bottom w:val="single" w:sz="12" w:space="1" w:color="auto"/>
              </w:pBdr>
            </w:pPr>
            <w:r w:rsidRPr="00980CD2">
              <w:t>«</w:t>
            </w:r>
            <w:proofErr w:type="spellStart"/>
            <w:r w:rsidRPr="00980CD2">
              <w:t>БерезкинскаяООШ</w:t>
            </w:r>
            <w:proofErr w:type="spellEnd"/>
            <w:r w:rsidRPr="00980CD2">
              <w:t>»</w:t>
            </w:r>
          </w:p>
          <w:p w14:paraId="682CF9A6" w14:textId="77777777" w:rsidR="00DA55A1" w:rsidRPr="00980CD2" w:rsidRDefault="00DA55A1" w:rsidP="00EE29ED">
            <w:pPr>
              <w:pBdr>
                <w:bottom w:val="single" w:sz="12" w:space="1" w:color="auto"/>
              </w:pBdr>
            </w:pPr>
          </w:p>
          <w:p w14:paraId="20723A3C" w14:textId="77777777" w:rsidR="00EE29ED" w:rsidRDefault="00DA55A1" w:rsidP="00EE29ED">
            <w:pPr>
              <w:pBdr>
                <w:bottom w:val="single" w:sz="12" w:space="1" w:color="auto"/>
              </w:pBdr>
            </w:pPr>
            <w:r>
              <w:t>Л.Ш.Кадырова:</w:t>
            </w:r>
          </w:p>
          <w:p w14:paraId="5930DCF9" w14:textId="77777777" w:rsidR="00C369E9" w:rsidRPr="00980CD2" w:rsidRDefault="00C369E9" w:rsidP="00DA55A1"/>
        </w:tc>
      </w:tr>
    </w:tbl>
    <w:p w14:paraId="2CDA6D55" w14:textId="77777777" w:rsidR="00C369E9" w:rsidRPr="00FA0DBA" w:rsidRDefault="00C369E9" w:rsidP="00DA1A75">
      <w:pPr>
        <w:rPr>
          <w:sz w:val="28"/>
          <w:szCs w:val="28"/>
          <w:lang w:val="tt-RU"/>
        </w:rPr>
      </w:pPr>
    </w:p>
    <w:p w14:paraId="52A13184" w14:textId="77777777" w:rsidR="00C369E9" w:rsidRPr="00405856" w:rsidRDefault="00C369E9" w:rsidP="00DA1A75">
      <w:pPr>
        <w:rPr>
          <w:sz w:val="28"/>
          <w:szCs w:val="28"/>
        </w:rPr>
      </w:pPr>
    </w:p>
    <w:p w14:paraId="0CF5746A" w14:textId="77777777" w:rsidR="00C369E9" w:rsidRPr="00405856" w:rsidRDefault="00C369E9" w:rsidP="00DA1A75">
      <w:pPr>
        <w:rPr>
          <w:sz w:val="28"/>
          <w:szCs w:val="28"/>
        </w:rPr>
      </w:pPr>
    </w:p>
    <w:p w14:paraId="3F7FC9B8" w14:textId="77777777" w:rsidR="00C369E9" w:rsidRPr="006E6185" w:rsidRDefault="00C5543B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П</w:t>
      </w:r>
      <w:r w:rsidR="00C369E9" w:rsidRPr="006E6185">
        <w:rPr>
          <w:rFonts w:ascii="Times New Roman" w:hAnsi="Times New Roman"/>
          <w:sz w:val="36"/>
          <w:szCs w:val="36"/>
        </w:rPr>
        <w:t xml:space="preserve">лан работы </w:t>
      </w:r>
      <w:bookmarkStart w:id="0" w:name="bookmark0"/>
      <w:r w:rsidR="00C369E9"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школьного спортивного клуба (ШСК)</w:t>
      </w:r>
      <w:r>
        <w:rPr>
          <w:rStyle w:val="12"/>
          <w:rFonts w:ascii="Times New Roman" w:hAnsi="Times New Roman"/>
          <w:b/>
          <w:color w:val="000000"/>
          <w:sz w:val="36"/>
          <w:szCs w:val="36"/>
        </w:rPr>
        <w:t xml:space="preserve"> «Березка»</w:t>
      </w:r>
    </w:p>
    <w:bookmarkEnd w:id="0"/>
    <w:p w14:paraId="246A6F10" w14:textId="77777777" w:rsidR="00C369E9" w:rsidRPr="00C5543B" w:rsidRDefault="00752144" w:rsidP="00C5543B">
      <w:pPr>
        <w:pStyle w:val="13"/>
        <w:keepNext/>
        <w:keepLines/>
        <w:shd w:val="clear" w:color="auto" w:fill="auto"/>
        <w:spacing w:before="0" w:after="236"/>
        <w:rPr>
          <w:rFonts w:ascii="Times New Roman" w:hAnsi="Times New Roman"/>
          <w:bCs/>
          <w:color w:val="000000"/>
          <w:sz w:val="36"/>
          <w:szCs w:val="36"/>
        </w:rPr>
      </w:pPr>
      <w:r>
        <w:rPr>
          <w:rStyle w:val="12"/>
          <w:rFonts w:ascii="Times New Roman" w:hAnsi="Times New Roman"/>
          <w:b/>
          <w:color w:val="000000"/>
          <w:sz w:val="36"/>
          <w:szCs w:val="36"/>
        </w:rPr>
        <w:t>на 2022-2023</w:t>
      </w:r>
      <w:r w:rsidR="00C369E9"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 xml:space="preserve"> учебный год</w:t>
      </w:r>
    </w:p>
    <w:p w14:paraId="22337CC6" w14:textId="77777777" w:rsidR="00C369E9" w:rsidRPr="00FA0DBA" w:rsidRDefault="00C369E9" w:rsidP="009E06BF">
      <w:pPr>
        <w:ind w:right="352"/>
      </w:pPr>
      <w:r w:rsidRPr="00FA0DBA">
        <w:rPr>
          <w:b/>
        </w:rPr>
        <w:t xml:space="preserve"> </w:t>
      </w:r>
      <w:r w:rsidRPr="00FA0DBA">
        <w:t>В соответствии с Положением о школьных спортивных клубах деятельность ШСК организуется по следующим направлениям:</w:t>
      </w:r>
    </w:p>
    <w:p w14:paraId="2C46881B" w14:textId="77777777" w:rsidR="00C369E9" w:rsidRPr="00FA0DBA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A0DBA">
        <w:t>Физкультурно-спортивная;</w:t>
      </w:r>
    </w:p>
    <w:p w14:paraId="28E034EC" w14:textId="77777777" w:rsidR="00C369E9" w:rsidRPr="00FA0DBA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A0DBA">
        <w:t>Спортивно-техническая;</w:t>
      </w:r>
    </w:p>
    <w:p w14:paraId="3C5B15A8" w14:textId="77777777" w:rsidR="00C369E9" w:rsidRPr="00FA0DBA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A0DBA">
        <w:t>Военно-патриотическая.</w:t>
      </w:r>
    </w:p>
    <w:p w14:paraId="0D5A924B" w14:textId="77777777" w:rsidR="00C5543B" w:rsidRPr="00FA0DBA" w:rsidRDefault="00C369E9" w:rsidP="00C5543B">
      <w:pPr>
        <w:pStyle w:val="a8"/>
        <w:tabs>
          <w:tab w:val="left" w:pos="0"/>
          <w:tab w:val="left" w:pos="180"/>
        </w:tabs>
        <w:spacing w:after="0"/>
        <w:rPr>
          <w:b/>
          <w:i/>
        </w:rPr>
      </w:pPr>
      <w:r w:rsidRPr="00FA0DBA">
        <w:rPr>
          <w:b/>
          <w:i/>
        </w:rPr>
        <w:t>Цель деятельности: развитие мотивации</w:t>
      </w:r>
      <w:r w:rsidR="00EE29ED" w:rsidRPr="00FA0DBA">
        <w:rPr>
          <w:b/>
          <w:i/>
        </w:rPr>
        <w:t xml:space="preserve"> </w:t>
      </w:r>
      <w:r w:rsidRPr="00FA0DBA">
        <w:rPr>
          <w:b/>
          <w:i/>
        </w:rPr>
        <w:t xml:space="preserve"> личности к физическому развитию.</w:t>
      </w:r>
    </w:p>
    <w:p w14:paraId="66AB0CED" w14:textId="77777777" w:rsidR="00C369E9" w:rsidRPr="00FA0DBA" w:rsidRDefault="00C369E9" w:rsidP="00C5543B">
      <w:pPr>
        <w:pStyle w:val="a8"/>
        <w:tabs>
          <w:tab w:val="left" w:pos="0"/>
          <w:tab w:val="left" w:pos="180"/>
        </w:tabs>
        <w:spacing w:after="0"/>
        <w:rPr>
          <w:b/>
          <w:i/>
        </w:rPr>
      </w:pPr>
      <w:r w:rsidRPr="00FA0DBA">
        <w:rPr>
          <w:iCs/>
        </w:rPr>
        <w:t>Приоритетные задачи ШСК:</w:t>
      </w:r>
    </w:p>
    <w:p w14:paraId="4B1BDD74" w14:textId="77777777" w:rsidR="00C369E9" w:rsidRPr="00FA0DBA" w:rsidRDefault="00C369E9" w:rsidP="009E06BF">
      <w:pPr>
        <w:pStyle w:val="western"/>
        <w:numPr>
          <w:ilvl w:val="0"/>
          <w:numId w:val="2"/>
        </w:numPr>
        <w:tabs>
          <w:tab w:val="left" w:pos="360"/>
        </w:tabs>
        <w:spacing w:after="0"/>
      </w:pPr>
      <w:r w:rsidRPr="00FA0DBA">
        <w:t xml:space="preserve"> Пропаганда здорового образа жизни, личностных и общественных ценностей физической культуры и спорта;</w:t>
      </w:r>
    </w:p>
    <w:p w14:paraId="070B8090" w14:textId="77777777" w:rsidR="00C369E9" w:rsidRPr="00FA0DBA" w:rsidRDefault="00C369E9" w:rsidP="009E06BF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</w:pPr>
      <w:r w:rsidRPr="00FA0DBA">
        <w:rPr>
          <w:color w:val="0000FF"/>
        </w:rPr>
        <w:t xml:space="preserve">  </w:t>
      </w:r>
      <w:r w:rsidRPr="00FA0DBA"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14:paraId="5F4FCA7C" w14:textId="77777777" w:rsidR="00C369E9" w:rsidRPr="00FA0DBA" w:rsidRDefault="00C369E9" w:rsidP="009E06BF">
      <w:pPr>
        <w:numPr>
          <w:ilvl w:val="0"/>
          <w:numId w:val="2"/>
        </w:numPr>
        <w:tabs>
          <w:tab w:val="left" w:pos="360"/>
        </w:tabs>
      </w:pPr>
      <w:r w:rsidRPr="00FA0DBA">
        <w:t xml:space="preserve">  Вовлечение учащихся в систематические занятия физической культурой и спортом;</w:t>
      </w:r>
    </w:p>
    <w:p w14:paraId="1317DD67" w14:textId="77777777" w:rsidR="00C369E9" w:rsidRPr="00FA0DBA" w:rsidRDefault="00C369E9" w:rsidP="009E06BF">
      <w:pPr>
        <w:numPr>
          <w:ilvl w:val="0"/>
          <w:numId w:val="2"/>
        </w:numPr>
        <w:tabs>
          <w:tab w:val="left" w:pos="360"/>
        </w:tabs>
      </w:pPr>
      <w:r w:rsidRPr="00FA0DBA"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14:paraId="1595708B" w14:textId="77777777" w:rsidR="00C369E9" w:rsidRPr="00FA0DBA" w:rsidRDefault="00C369E9" w:rsidP="00C5543B">
      <w:pPr>
        <w:pStyle w:val="a6"/>
        <w:numPr>
          <w:ilvl w:val="0"/>
          <w:numId w:val="2"/>
        </w:numPr>
        <w:tabs>
          <w:tab w:val="left" w:pos="360"/>
        </w:tabs>
        <w:spacing w:after="0"/>
        <w:rPr>
          <w:iCs/>
        </w:rPr>
      </w:pPr>
      <w:r w:rsidRPr="00FA0DBA">
        <w:t xml:space="preserve">  </w:t>
      </w:r>
      <w:r w:rsidRPr="00FA0DBA">
        <w:rPr>
          <w:iCs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14:paraId="210B39D9" w14:textId="77777777" w:rsidR="00FA0DBA" w:rsidRDefault="00FA0DBA" w:rsidP="00DA55A1">
      <w:pPr>
        <w:pStyle w:val="a6"/>
        <w:tabs>
          <w:tab w:val="left" w:pos="360"/>
        </w:tabs>
        <w:spacing w:after="0"/>
        <w:rPr>
          <w:iCs/>
          <w:lang w:val="tt-RU"/>
        </w:rPr>
      </w:pPr>
    </w:p>
    <w:p w14:paraId="46B6F9E5" w14:textId="77777777" w:rsidR="00FA0DBA" w:rsidRPr="00FA0DBA" w:rsidRDefault="00FA0DBA" w:rsidP="00C5543B">
      <w:pPr>
        <w:pStyle w:val="a6"/>
        <w:tabs>
          <w:tab w:val="left" w:pos="360"/>
        </w:tabs>
        <w:spacing w:after="0"/>
        <w:ind w:left="720"/>
        <w:rPr>
          <w:iCs/>
          <w:lang w:val="tt-RU"/>
        </w:rPr>
      </w:pPr>
    </w:p>
    <w:p w14:paraId="749DABA4" w14:textId="77777777" w:rsidR="00C369E9" w:rsidRPr="00FA0DBA" w:rsidRDefault="00C369E9" w:rsidP="00FA0DBA">
      <w:pPr>
        <w:numPr>
          <w:ilvl w:val="0"/>
          <w:numId w:val="10"/>
        </w:numPr>
        <w:spacing w:before="280" w:after="280"/>
        <w:jc w:val="center"/>
        <w:rPr>
          <w:b/>
        </w:rPr>
      </w:pPr>
      <w:r w:rsidRPr="00FA0DBA">
        <w:rPr>
          <w:b/>
        </w:rPr>
        <w:t>ОРГАНИЗАЦИОННО-МАССОВАЯ РАБОТА.</w:t>
      </w:r>
    </w:p>
    <w:p w14:paraId="5FCEB088" w14:textId="77777777" w:rsidR="00C369E9" w:rsidRPr="00FA0DBA" w:rsidRDefault="00C369E9" w:rsidP="009E06BF">
      <w:pPr>
        <w:spacing w:before="280" w:after="280"/>
      </w:pPr>
      <w:r w:rsidRPr="00FA0DBA">
        <w:t xml:space="preserve"> Проведение спортивно</w:t>
      </w:r>
      <w:r w:rsidR="001F7ED3" w:rsidRPr="00FA0DBA">
        <w:t xml:space="preserve">-массовых мероприятий ШСК </w:t>
      </w:r>
    </w:p>
    <w:tbl>
      <w:tblPr>
        <w:tblW w:w="13989" w:type="dxa"/>
        <w:tblInd w:w="447" w:type="dxa"/>
        <w:tblLayout w:type="fixed"/>
        <w:tblLook w:val="0000" w:firstRow="0" w:lastRow="0" w:firstColumn="0" w:lastColumn="0" w:noHBand="0" w:noVBand="0"/>
      </w:tblPr>
      <w:tblGrid>
        <w:gridCol w:w="19"/>
        <w:gridCol w:w="1485"/>
        <w:gridCol w:w="6359"/>
        <w:gridCol w:w="1915"/>
        <w:gridCol w:w="4211"/>
      </w:tblGrid>
      <w:tr w:rsidR="00EE29ED" w:rsidRPr="00FA0DBA" w14:paraId="3197587D" w14:textId="77777777" w:rsidTr="00752144">
        <w:trPr>
          <w:trHeight w:val="448"/>
        </w:trPr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73849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rPr>
                <w:rStyle w:val="a4"/>
              </w:rPr>
              <w:t>Месяц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70B0F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rPr>
                <w:rStyle w:val="a4"/>
              </w:rPr>
              <w:t>Наименование мероприятий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FFD50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rPr>
                <w:rStyle w:val="a4"/>
              </w:rPr>
              <w:t>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CF1D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rPr>
                <w:rStyle w:val="a4"/>
              </w:rPr>
              <w:t>Ответственный</w:t>
            </w:r>
          </w:p>
        </w:tc>
      </w:tr>
      <w:tr w:rsidR="00EE29ED" w:rsidRPr="00FA0DBA" w14:paraId="17825B0D" w14:textId="77777777" w:rsidTr="00752144">
        <w:trPr>
          <w:trHeight w:val="826"/>
        </w:trPr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7BCB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rPr>
                <w:rStyle w:val="a4"/>
              </w:rPr>
              <w:t>Ежедневно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BE00D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t xml:space="preserve">Физкультурно-оздоровительные мероприятия </w:t>
            </w:r>
            <w:r w:rsidRPr="00FA0DBA">
              <w:rPr>
                <w:bCs/>
              </w:rPr>
              <w:t>в</w:t>
            </w:r>
            <w:r w:rsidRPr="00FA0DBA">
              <w:t xml:space="preserve"> </w:t>
            </w:r>
            <w:r w:rsidRPr="00FA0DBA">
              <w:rPr>
                <w:bCs/>
              </w:rPr>
              <w:t>режиме</w:t>
            </w:r>
            <w:r w:rsidRPr="00FA0DBA">
              <w:t xml:space="preserve"> </w:t>
            </w:r>
            <w:r w:rsidRPr="00FA0DBA">
              <w:rPr>
                <w:bCs/>
              </w:rPr>
              <w:t>учебного</w:t>
            </w:r>
            <w:r w:rsidRPr="00FA0DBA">
              <w:t xml:space="preserve"> </w:t>
            </w:r>
            <w:r w:rsidRPr="00FA0DBA">
              <w:rPr>
                <w:bCs/>
              </w:rPr>
              <w:t>дня</w:t>
            </w:r>
            <w:r w:rsidRPr="00FA0DBA">
              <w:t xml:space="preserve"> </w:t>
            </w:r>
            <w:proofErr w:type="spellStart"/>
            <w:r w:rsidRPr="00FA0DBA">
              <w:t>физкультпаузы</w:t>
            </w:r>
            <w:proofErr w:type="spellEnd"/>
            <w:r w:rsidRPr="00FA0DBA">
              <w:t xml:space="preserve"> и </w:t>
            </w:r>
            <w:r w:rsidRPr="00FA0DBA">
              <w:rPr>
                <w:bCs/>
              </w:rPr>
              <w:t>физкультминутки</w:t>
            </w:r>
            <w:r w:rsidRPr="00FA0DBA">
              <w:t>.</w:t>
            </w:r>
            <w:r w:rsidR="001F7ED3" w:rsidRPr="00FA0DBA">
              <w:t xml:space="preserve"> Во время сквозного проветривания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F5399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>1-4, 5-9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FE9A" w14:textId="77777777" w:rsidR="00EE29ED" w:rsidRPr="00FA0DBA" w:rsidRDefault="000B606B" w:rsidP="009E06BF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 xml:space="preserve">Учитель </w:t>
            </w:r>
            <w:r w:rsidR="00EE29ED" w:rsidRPr="00FA0DBA">
              <w:rPr>
                <w:rStyle w:val="a4"/>
                <w:b w:val="0"/>
              </w:rPr>
              <w:t>физической культуры</w:t>
            </w:r>
            <w:r w:rsidR="006E6185" w:rsidRPr="00FA0DBA">
              <w:rPr>
                <w:rStyle w:val="a4"/>
                <w:b w:val="0"/>
              </w:rPr>
              <w:t>, учителя-предметники</w:t>
            </w:r>
          </w:p>
        </w:tc>
      </w:tr>
      <w:tr w:rsidR="00EE29ED" w:rsidRPr="00FA0DBA" w14:paraId="0F0A2037" w14:textId="77777777" w:rsidTr="00752144">
        <w:trPr>
          <w:trHeight w:val="556"/>
        </w:trPr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BB3FF" w14:textId="77777777" w:rsidR="00EE29ED" w:rsidRPr="00FA0DBA" w:rsidRDefault="000B606B" w:rsidP="009E06BF">
            <w:pPr>
              <w:snapToGrid w:val="0"/>
            </w:pPr>
            <w:r w:rsidRPr="00FA0DBA">
              <w:t xml:space="preserve">Сентябрь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53945" w14:textId="77777777" w:rsidR="00EE29ED" w:rsidRPr="00FA0DBA" w:rsidRDefault="00EE29ED" w:rsidP="009E06BF">
            <w:pPr>
              <w:snapToGrid w:val="0"/>
              <w:rPr>
                <w:rStyle w:val="a4"/>
              </w:rPr>
            </w:pPr>
            <w:r w:rsidRPr="00FA0DBA">
              <w:t>Проведение классных часов по вопросам ЗОЖ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2DAD1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>В течение учебного года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5A17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t>классные руководители</w:t>
            </w:r>
          </w:p>
        </w:tc>
      </w:tr>
      <w:tr w:rsidR="00EE29ED" w:rsidRPr="00FA0DBA" w14:paraId="04408031" w14:textId="77777777" w:rsidTr="00752144">
        <w:trPr>
          <w:trHeight w:val="270"/>
        </w:trPr>
        <w:tc>
          <w:tcPr>
            <w:tcW w:w="1504" w:type="dxa"/>
            <w:gridSpan w:val="2"/>
            <w:vMerge w:val="restart"/>
            <w:tcBorders>
              <w:left w:val="single" w:sz="4" w:space="0" w:color="000000"/>
            </w:tcBorders>
          </w:tcPr>
          <w:p w14:paraId="12829B33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8B65D" w14:textId="77777777" w:rsidR="00EE29ED" w:rsidRPr="00FA0DBA" w:rsidRDefault="00EE29ED" w:rsidP="009E06BF">
            <w:pPr>
              <w:snapToGrid w:val="0"/>
            </w:pPr>
            <w:r w:rsidRPr="00FA0DBA">
              <w:t>Осенний кросс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E887" w14:textId="77777777" w:rsidR="00EE29ED" w:rsidRPr="00FA0DBA" w:rsidRDefault="000B606B" w:rsidP="009E06BF">
            <w:pPr>
              <w:snapToGrid w:val="0"/>
            </w:pPr>
            <w:r w:rsidRPr="00FA0DBA">
              <w:t xml:space="preserve">2-9 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53F" w14:textId="77777777" w:rsidR="00EE29ED" w:rsidRPr="00FA0DBA" w:rsidRDefault="000B606B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Учитель физической культуры</w:t>
            </w:r>
          </w:p>
        </w:tc>
      </w:tr>
      <w:tr w:rsidR="00EE29ED" w:rsidRPr="00FA0DBA" w14:paraId="58A1A89B" w14:textId="77777777" w:rsidTr="00752144">
        <w:trPr>
          <w:trHeight w:val="144"/>
        </w:trPr>
        <w:tc>
          <w:tcPr>
            <w:tcW w:w="15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828429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4E0C0" w14:textId="77777777" w:rsidR="00EE29ED" w:rsidRPr="00FA0DBA" w:rsidRDefault="001F7ED3" w:rsidP="009E06BF">
            <w:pPr>
              <w:snapToGrid w:val="0"/>
            </w:pPr>
            <w:r w:rsidRPr="00FA0DBA">
              <w:t>Мини-футбол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F0702" w14:textId="77777777" w:rsidR="00EE29ED" w:rsidRPr="00FA0DBA" w:rsidRDefault="000B606B" w:rsidP="009E06BF">
            <w:pPr>
              <w:snapToGrid w:val="0"/>
            </w:pPr>
            <w:r w:rsidRPr="00FA0DBA">
              <w:t>5-9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8B9" w14:textId="77777777" w:rsidR="00EE29ED" w:rsidRPr="00FA0DBA" w:rsidRDefault="000B606B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Учитель физической культуры</w:t>
            </w:r>
          </w:p>
        </w:tc>
      </w:tr>
      <w:tr w:rsidR="00EE29ED" w:rsidRPr="00FA0DBA" w14:paraId="374A9D2F" w14:textId="77777777" w:rsidTr="00752144">
        <w:trPr>
          <w:trHeight w:val="541"/>
        </w:trPr>
        <w:tc>
          <w:tcPr>
            <w:tcW w:w="1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CE359F" w14:textId="77777777" w:rsidR="00EE29ED" w:rsidRPr="00FA0DBA" w:rsidRDefault="00EE29ED" w:rsidP="009E06BF">
            <w:pPr>
              <w:snapToGrid w:val="0"/>
            </w:pPr>
            <w:r w:rsidRPr="00FA0DBA">
              <w:t xml:space="preserve">Октябрь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C0382" w14:textId="77777777" w:rsidR="00EE29ED" w:rsidRPr="00FA0DBA" w:rsidRDefault="00EE29ED" w:rsidP="001F7ED3">
            <w:pPr>
              <w:snapToGrid w:val="0"/>
            </w:pPr>
            <w:r w:rsidRPr="00FA0DBA">
              <w:t xml:space="preserve"> </w:t>
            </w:r>
            <w:r w:rsidR="000B606B" w:rsidRPr="00FA0DBA">
              <w:t>Спортивное соревнование  по волейболу, посвященное Дню учителя.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F578A" w14:textId="77777777" w:rsidR="00EE29ED" w:rsidRPr="00FA0DBA" w:rsidRDefault="000B606B" w:rsidP="009E06BF">
            <w:pPr>
              <w:snapToGrid w:val="0"/>
            </w:pPr>
            <w:r w:rsidRPr="00FA0DBA">
              <w:t>5-9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FD49" w14:textId="77777777" w:rsidR="00EE29ED" w:rsidRPr="00FA0DBA" w:rsidRDefault="000B606B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Учитель физической культуры</w:t>
            </w:r>
          </w:p>
        </w:tc>
      </w:tr>
      <w:tr w:rsidR="00EE29ED" w:rsidRPr="00FA0DBA" w14:paraId="6A687B26" w14:textId="77777777" w:rsidTr="00752144">
        <w:trPr>
          <w:trHeight w:val="144"/>
        </w:trPr>
        <w:tc>
          <w:tcPr>
            <w:tcW w:w="15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7CDF61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254C6" w14:textId="77777777" w:rsidR="00EE29ED" w:rsidRPr="00FA0DBA" w:rsidRDefault="00EE29ED" w:rsidP="009E06BF">
            <w:pPr>
              <w:snapToGrid w:val="0"/>
            </w:pPr>
            <w:r w:rsidRPr="00FA0DBA">
              <w:t>Мини-футбол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ADCCF" w14:textId="77777777" w:rsidR="00EE29ED" w:rsidRPr="00FA0DBA" w:rsidRDefault="000B606B" w:rsidP="009E06BF">
            <w:pPr>
              <w:snapToGrid w:val="0"/>
            </w:pPr>
            <w:r w:rsidRPr="00FA0DBA">
              <w:t>5-9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E9D5" w14:textId="77777777" w:rsidR="00EE29ED" w:rsidRPr="00FA0DBA" w:rsidRDefault="000B606B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Учитель физической культуры</w:t>
            </w:r>
          </w:p>
        </w:tc>
      </w:tr>
      <w:tr w:rsidR="00EE29ED" w:rsidRPr="00FA0DBA" w14:paraId="625E7BB4" w14:textId="77777777" w:rsidTr="00752144">
        <w:trPr>
          <w:trHeight w:val="541"/>
        </w:trPr>
        <w:tc>
          <w:tcPr>
            <w:tcW w:w="1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495ACA" w14:textId="77777777" w:rsidR="00EE29ED" w:rsidRPr="00FA0DBA" w:rsidRDefault="00EE29ED" w:rsidP="009E06BF">
            <w:pPr>
              <w:snapToGrid w:val="0"/>
            </w:pPr>
            <w:r w:rsidRPr="00FA0DBA">
              <w:t xml:space="preserve">Ноябрь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CC622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9DC86" w14:textId="77777777" w:rsidR="00EE29ED" w:rsidRPr="00FA0DBA" w:rsidRDefault="000B606B" w:rsidP="000B606B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 xml:space="preserve">7-9 </w:t>
            </w:r>
            <w:r w:rsidR="00EE29ED" w:rsidRPr="00FA0DBA">
              <w:rPr>
                <w:rStyle w:val="a4"/>
                <w:b w:val="0"/>
              </w:rPr>
              <w:t>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FCE" w14:textId="77777777" w:rsidR="00EE29ED" w:rsidRPr="00FA0DBA" w:rsidRDefault="00EE29ED" w:rsidP="009E06BF">
            <w:pPr>
              <w:snapToGrid w:val="0"/>
              <w:rPr>
                <w:rStyle w:val="a4"/>
                <w:b w:val="0"/>
              </w:rPr>
            </w:pPr>
            <w:r w:rsidRPr="00FA0DBA">
              <w:t xml:space="preserve">учителя </w:t>
            </w:r>
            <w:r w:rsidRPr="00FA0DBA">
              <w:rPr>
                <w:rStyle w:val="a4"/>
                <w:b w:val="0"/>
              </w:rPr>
              <w:t>физической культуры</w:t>
            </w:r>
          </w:p>
        </w:tc>
      </w:tr>
      <w:tr w:rsidR="00EE29ED" w:rsidRPr="00FA0DBA" w14:paraId="52DE9731" w14:textId="77777777" w:rsidTr="00752144">
        <w:trPr>
          <w:trHeight w:val="144"/>
        </w:trPr>
        <w:tc>
          <w:tcPr>
            <w:tcW w:w="1504" w:type="dxa"/>
            <w:gridSpan w:val="2"/>
            <w:vMerge/>
            <w:tcBorders>
              <w:left w:val="single" w:sz="4" w:space="0" w:color="000000"/>
            </w:tcBorders>
          </w:tcPr>
          <w:p w14:paraId="5DBC8A9F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ED49F" w14:textId="77777777" w:rsidR="00EE29ED" w:rsidRPr="00FA0DBA" w:rsidRDefault="00EE29ED" w:rsidP="009E06BF">
            <w:pPr>
              <w:snapToGrid w:val="0"/>
            </w:pPr>
            <w:r w:rsidRPr="00FA0DBA">
              <w:t>Турнир по баскетболу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AFF4" w14:textId="77777777" w:rsidR="00EE29ED" w:rsidRPr="00FA0DBA" w:rsidRDefault="00EF177E" w:rsidP="009E06BF">
            <w:pPr>
              <w:snapToGrid w:val="0"/>
            </w:pPr>
            <w:r w:rsidRPr="00FA0DBA">
              <w:t>6-7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F575" w14:textId="77777777" w:rsidR="00EE29ED" w:rsidRPr="00FA0DBA" w:rsidRDefault="00C5543B" w:rsidP="009E06BF">
            <w:pPr>
              <w:snapToGrid w:val="0"/>
            </w:pPr>
            <w:r w:rsidRPr="00FA0DBA">
              <w:t xml:space="preserve">учителя </w:t>
            </w:r>
            <w:r w:rsidRPr="00FA0DBA">
              <w:rPr>
                <w:rStyle w:val="a4"/>
                <w:b w:val="0"/>
              </w:rPr>
              <w:t>физической культуры</w:t>
            </w:r>
          </w:p>
        </w:tc>
      </w:tr>
      <w:tr w:rsidR="00EE29ED" w:rsidRPr="00FA0DBA" w14:paraId="7F105717" w14:textId="77777777" w:rsidTr="00752144">
        <w:trPr>
          <w:trHeight w:val="354"/>
        </w:trPr>
        <w:tc>
          <w:tcPr>
            <w:tcW w:w="1504" w:type="dxa"/>
            <w:gridSpan w:val="2"/>
            <w:vMerge/>
            <w:tcBorders>
              <w:left w:val="single" w:sz="4" w:space="0" w:color="000000"/>
            </w:tcBorders>
          </w:tcPr>
          <w:p w14:paraId="405B1F39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9A12E" w14:textId="77777777" w:rsidR="00EE29ED" w:rsidRPr="00FA0DBA" w:rsidRDefault="00EE29ED" w:rsidP="009E06BF">
            <w:pPr>
              <w:snapToGrid w:val="0"/>
            </w:pPr>
            <w:r w:rsidRPr="00FA0DBA">
              <w:t>«Веселые старты»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92287" w14:textId="77777777" w:rsidR="00EE29ED" w:rsidRPr="00FA0DBA" w:rsidRDefault="00EE29ED" w:rsidP="009E06BF">
            <w:pPr>
              <w:snapToGrid w:val="0"/>
            </w:pPr>
            <w:r w:rsidRPr="00FA0DBA">
              <w:t>1-4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4D18" w14:textId="77777777" w:rsidR="00EE29ED" w:rsidRPr="00FA0DBA" w:rsidRDefault="00EE29ED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Учителя физической культуры</w:t>
            </w:r>
            <w:r w:rsidR="00C5543B" w:rsidRPr="00FA0DBA">
              <w:rPr>
                <w:rStyle w:val="a4"/>
                <w:b w:val="0"/>
              </w:rPr>
              <w:t xml:space="preserve">, </w:t>
            </w:r>
            <w:r w:rsidR="00C5543B" w:rsidRPr="00FA0DBA">
              <w:t>Классные руководители</w:t>
            </w:r>
          </w:p>
        </w:tc>
      </w:tr>
      <w:tr w:rsidR="00EE29ED" w:rsidRPr="00FA0DBA" w14:paraId="6B0DF498" w14:textId="77777777" w:rsidTr="00752144">
        <w:trPr>
          <w:trHeight w:val="354"/>
        </w:trPr>
        <w:tc>
          <w:tcPr>
            <w:tcW w:w="15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EA05F2" w14:textId="77777777" w:rsidR="00EE29ED" w:rsidRPr="00FA0DBA" w:rsidRDefault="00EE29ED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2D9C7" w14:textId="77777777" w:rsidR="00EE29ED" w:rsidRPr="00FA0DBA" w:rsidRDefault="00EE29ED" w:rsidP="009E06BF">
            <w:pPr>
              <w:snapToGrid w:val="0"/>
            </w:pPr>
            <w:r w:rsidRPr="00FA0DBA">
              <w:t>Соревнование по пионерболу между классами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957FF" w14:textId="77777777" w:rsidR="00EE29ED" w:rsidRPr="00FA0DBA" w:rsidRDefault="00EE29ED" w:rsidP="009E06BF">
            <w:pPr>
              <w:snapToGrid w:val="0"/>
            </w:pPr>
            <w:r w:rsidRPr="00FA0DBA">
              <w:t>5-6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AE06" w14:textId="77777777" w:rsidR="00EE29ED" w:rsidRPr="00FA0DBA" w:rsidRDefault="00EF177E" w:rsidP="009E06BF">
            <w:r w:rsidRPr="00FA0DBA">
              <w:t>Классные руководители</w:t>
            </w:r>
            <w:r w:rsidR="00C5543B" w:rsidRPr="00FA0DBA">
              <w:t xml:space="preserve">, </w:t>
            </w:r>
            <w:r w:rsidR="00C5543B" w:rsidRPr="00FA0DBA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C5543B" w:rsidRPr="00FA0DBA" w14:paraId="28C3B32B" w14:textId="77777777" w:rsidTr="00752144">
        <w:trPr>
          <w:trHeight w:val="354"/>
        </w:trPr>
        <w:tc>
          <w:tcPr>
            <w:tcW w:w="1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6D51F3" w14:textId="77777777" w:rsidR="00C5543B" w:rsidRPr="00FA0DBA" w:rsidRDefault="00C5543B" w:rsidP="009E06BF">
            <w:pPr>
              <w:snapToGrid w:val="0"/>
            </w:pPr>
            <w:r w:rsidRPr="00FA0DBA">
              <w:t xml:space="preserve">Декабрь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D8BF4" w14:textId="77777777" w:rsidR="00C5543B" w:rsidRPr="00FA0DBA" w:rsidRDefault="00C5543B" w:rsidP="009E06BF">
            <w:pPr>
              <w:snapToGrid w:val="0"/>
            </w:pPr>
            <w:r w:rsidRPr="00FA0DBA">
              <w:t>Турнир по волейболу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EDDB8" w14:textId="77777777" w:rsidR="00C5543B" w:rsidRPr="00FA0DBA" w:rsidRDefault="00C5543B" w:rsidP="009E06BF">
            <w:pPr>
              <w:snapToGrid w:val="0"/>
            </w:pPr>
            <w:r w:rsidRPr="00FA0DBA">
              <w:t>8-9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99A9" w14:textId="77777777" w:rsidR="00C5543B" w:rsidRPr="00FA0DBA" w:rsidRDefault="00C5543B" w:rsidP="009E06BF">
            <w:pPr>
              <w:snapToGrid w:val="0"/>
            </w:pPr>
            <w:r w:rsidRPr="00FA0DBA">
              <w:t>Классные руководители</w:t>
            </w:r>
          </w:p>
          <w:p w14:paraId="5A0FBC9D" w14:textId="77777777" w:rsidR="00C5543B" w:rsidRPr="00FA0DBA" w:rsidRDefault="00C5543B" w:rsidP="009E06BF">
            <w:pPr>
              <w:snapToGrid w:val="0"/>
            </w:pPr>
          </w:p>
        </w:tc>
      </w:tr>
      <w:tr w:rsidR="00C5543B" w:rsidRPr="00FA0DBA" w14:paraId="5D8BDE69" w14:textId="77777777" w:rsidTr="00752144">
        <w:trPr>
          <w:trHeight w:val="354"/>
        </w:trPr>
        <w:tc>
          <w:tcPr>
            <w:tcW w:w="1504" w:type="dxa"/>
            <w:gridSpan w:val="2"/>
            <w:vMerge/>
            <w:tcBorders>
              <w:left w:val="single" w:sz="4" w:space="0" w:color="000000"/>
            </w:tcBorders>
          </w:tcPr>
          <w:p w14:paraId="76BD542E" w14:textId="77777777" w:rsidR="00C5543B" w:rsidRPr="00FA0DBA" w:rsidRDefault="00C5543B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36790" w14:textId="77777777" w:rsidR="00C5543B" w:rsidRPr="00FA0DBA" w:rsidRDefault="00C5543B" w:rsidP="009E06BF">
            <w:pPr>
              <w:snapToGrid w:val="0"/>
            </w:pPr>
            <w:r w:rsidRPr="00FA0DBA">
              <w:t xml:space="preserve">«Открытие лыжного сезона»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8ED16" w14:textId="77777777" w:rsidR="00C5543B" w:rsidRPr="00FA0DBA" w:rsidRDefault="00C5543B" w:rsidP="009E06BF">
            <w:pPr>
              <w:snapToGrid w:val="0"/>
            </w:pPr>
            <w:r w:rsidRPr="00FA0DBA">
              <w:t>1-9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C70" w14:textId="77777777" w:rsidR="00C5543B" w:rsidRPr="00FA0DBA" w:rsidRDefault="00FD7D93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Учитель физической культуры</w:t>
            </w:r>
          </w:p>
        </w:tc>
      </w:tr>
      <w:tr w:rsidR="00EE29ED" w:rsidRPr="00FA0DBA" w14:paraId="339A0453" w14:textId="77777777" w:rsidTr="00752144">
        <w:trPr>
          <w:trHeight w:val="354"/>
        </w:trPr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0474C" w14:textId="77777777" w:rsidR="00EE29ED" w:rsidRPr="00FA0DBA" w:rsidRDefault="00EE29ED" w:rsidP="009E06BF">
            <w:pPr>
              <w:snapToGrid w:val="0"/>
            </w:pPr>
            <w:r w:rsidRPr="00FA0DBA">
              <w:t xml:space="preserve">Январь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10B2" w14:textId="77777777" w:rsidR="00EE29ED" w:rsidRPr="00FA0DBA" w:rsidRDefault="00C5543B" w:rsidP="009E06BF">
            <w:pPr>
              <w:snapToGrid w:val="0"/>
            </w:pPr>
            <w:r w:rsidRPr="00FA0DBA">
              <w:rPr>
                <w:lang w:eastAsia="ru-RU"/>
              </w:rPr>
              <w:t>Спортивное мероприятие «Зимние забавы»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9273A" w14:textId="77777777" w:rsidR="00EE29ED" w:rsidRPr="00FA0DBA" w:rsidRDefault="00C5543B" w:rsidP="009E06BF">
            <w:pPr>
              <w:snapToGrid w:val="0"/>
            </w:pPr>
            <w:r w:rsidRPr="00FA0DBA">
              <w:t>1-9</w:t>
            </w:r>
            <w:r w:rsidR="00EE29ED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9623" w14:textId="77777777" w:rsidR="00EE29ED" w:rsidRPr="00FA0DBA" w:rsidRDefault="00C5543B" w:rsidP="009E06BF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>Учитель</w:t>
            </w:r>
            <w:r w:rsidR="008F15B9" w:rsidRPr="00FA0DBA">
              <w:rPr>
                <w:rStyle w:val="a4"/>
                <w:b w:val="0"/>
              </w:rPr>
              <w:t xml:space="preserve"> физической культуры</w:t>
            </w:r>
          </w:p>
          <w:p w14:paraId="3EE6B427" w14:textId="77777777" w:rsidR="00C5543B" w:rsidRPr="00FA0DBA" w:rsidRDefault="00C5543B" w:rsidP="009E06BF">
            <w:pPr>
              <w:snapToGrid w:val="0"/>
            </w:pPr>
            <w:r w:rsidRPr="00FA0DBA">
              <w:t>Классные руководители</w:t>
            </w:r>
          </w:p>
        </w:tc>
      </w:tr>
      <w:tr w:rsidR="00C5543B" w:rsidRPr="00FA0DBA" w14:paraId="42EB2FB8" w14:textId="77777777" w:rsidTr="00752144">
        <w:trPr>
          <w:gridBefore w:val="1"/>
          <w:wBefore w:w="19" w:type="dxa"/>
          <w:trHeight w:val="51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36A4BAEC" w14:textId="77777777" w:rsidR="00C5543B" w:rsidRPr="00FA0DBA" w:rsidRDefault="00C5543B" w:rsidP="009E06BF">
            <w:pPr>
              <w:snapToGrid w:val="0"/>
            </w:pPr>
            <w:r w:rsidRPr="00FA0DBA">
              <w:t xml:space="preserve">Февраль </w:t>
            </w:r>
          </w:p>
          <w:p w14:paraId="68A3B03F" w14:textId="77777777" w:rsidR="00C5543B" w:rsidRPr="00FA0DBA" w:rsidRDefault="00C5543B" w:rsidP="009E06BF">
            <w:pPr>
              <w:snapToGrid w:val="0"/>
              <w:rPr>
                <w:lang w:val="tt-RU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D49C9" w14:textId="77777777" w:rsidR="00C5543B" w:rsidRPr="00FA0DBA" w:rsidRDefault="00C5543B" w:rsidP="00E15DD0">
            <w:pPr>
              <w:snapToGrid w:val="0"/>
            </w:pPr>
            <w:r w:rsidRPr="00FA0DBA">
              <w:t>Спортивный праздник «А, ну-ка парни!»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48940" w14:textId="77777777" w:rsidR="00C5543B" w:rsidRPr="00FA0DBA" w:rsidRDefault="00C5543B" w:rsidP="00E15DD0">
            <w:pPr>
              <w:snapToGrid w:val="0"/>
            </w:pPr>
            <w:r w:rsidRPr="00FA0DBA">
              <w:t>1-9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1EF1" w14:textId="77777777" w:rsidR="00C5543B" w:rsidRPr="00FA0DBA" w:rsidRDefault="00C5543B" w:rsidP="00FD7D93">
            <w:pPr>
              <w:snapToGrid w:val="0"/>
            </w:pPr>
            <w:r w:rsidRPr="00FA0DBA">
              <w:t>Педагог-организатор</w:t>
            </w:r>
          </w:p>
          <w:p w14:paraId="77A9A9FC" w14:textId="77777777" w:rsidR="00FD7D93" w:rsidRPr="00FA0DBA" w:rsidRDefault="00FD7D93" w:rsidP="00FD7D93">
            <w:pPr>
              <w:snapToGrid w:val="0"/>
            </w:pPr>
            <w:r w:rsidRPr="00FA0DBA">
              <w:t>Классные руководители</w:t>
            </w:r>
          </w:p>
        </w:tc>
      </w:tr>
      <w:tr w:rsidR="00C5543B" w:rsidRPr="00FA0DBA" w14:paraId="123C82A4" w14:textId="77777777" w:rsidTr="00752144">
        <w:trPr>
          <w:gridBefore w:val="1"/>
          <w:wBefore w:w="19" w:type="dxa"/>
          <w:trHeight w:val="556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53927365" w14:textId="77777777" w:rsidR="00C5543B" w:rsidRPr="00FA0DBA" w:rsidRDefault="00C5543B" w:rsidP="009E06BF">
            <w:pPr>
              <w:snapToGrid w:val="0"/>
            </w:pPr>
            <w:r w:rsidRPr="00FA0DBA">
              <w:t xml:space="preserve">Март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1C375" w14:textId="77777777" w:rsidR="00C5543B" w:rsidRDefault="00C5543B" w:rsidP="009E06BF">
            <w:pPr>
              <w:snapToGrid w:val="0"/>
            </w:pPr>
            <w:r w:rsidRPr="00FA0DBA">
              <w:t>Спортивный праздник « А, ну-ка, девушки!</w:t>
            </w:r>
          </w:p>
          <w:p w14:paraId="25942A36" w14:textId="77777777" w:rsidR="00752144" w:rsidRDefault="00752144" w:rsidP="009E06BF">
            <w:pPr>
              <w:snapToGrid w:val="0"/>
            </w:pPr>
          </w:p>
          <w:p w14:paraId="402410C4" w14:textId="77777777" w:rsidR="00752144" w:rsidRDefault="00752144" w:rsidP="009E06BF">
            <w:pPr>
              <w:snapToGrid w:val="0"/>
            </w:pPr>
          </w:p>
          <w:p w14:paraId="42A3FD0E" w14:textId="77777777" w:rsidR="00752144" w:rsidRPr="00FA0DBA" w:rsidRDefault="00752144" w:rsidP="009E06BF">
            <w:pPr>
              <w:snapToGrid w:val="0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FD15D" w14:textId="77777777" w:rsidR="00C5543B" w:rsidRPr="00FA0DBA" w:rsidRDefault="00FD7D93" w:rsidP="009E06BF">
            <w:pPr>
              <w:snapToGrid w:val="0"/>
            </w:pPr>
            <w:r w:rsidRPr="00FA0DBA">
              <w:t>1-9</w:t>
            </w:r>
            <w:r w:rsidR="00C5543B" w:rsidRPr="00FA0DBA">
              <w:t>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701" w14:textId="77777777" w:rsidR="00FD7D93" w:rsidRPr="00FA0DBA" w:rsidRDefault="00FD7D93" w:rsidP="00FD7D93">
            <w:pPr>
              <w:snapToGrid w:val="0"/>
            </w:pPr>
            <w:r w:rsidRPr="00FA0DBA">
              <w:t>Педагог-организатор</w:t>
            </w:r>
          </w:p>
          <w:p w14:paraId="32D0E060" w14:textId="77777777" w:rsidR="00C5543B" w:rsidRPr="00FA0DBA" w:rsidRDefault="00FD7D93" w:rsidP="00FD7D93">
            <w:pPr>
              <w:snapToGrid w:val="0"/>
            </w:pPr>
            <w:r w:rsidRPr="00FA0DBA">
              <w:t>Классные руководители</w:t>
            </w:r>
          </w:p>
        </w:tc>
      </w:tr>
      <w:tr w:rsidR="00C5543B" w:rsidRPr="00FA0DBA" w14:paraId="52EE7AFB" w14:textId="77777777" w:rsidTr="00752144">
        <w:trPr>
          <w:gridBefore w:val="1"/>
          <w:wBefore w:w="19" w:type="dxa"/>
          <w:trHeight w:val="35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366C9729" w14:textId="77777777" w:rsidR="00C5543B" w:rsidRPr="00FA0DBA" w:rsidRDefault="00C5543B" w:rsidP="009E06BF">
            <w:pPr>
              <w:snapToGrid w:val="0"/>
            </w:pPr>
            <w:r w:rsidRPr="00FA0DBA">
              <w:lastRenderedPageBreak/>
              <w:t xml:space="preserve">Апрель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FC19A" w14:textId="77777777" w:rsidR="00C5543B" w:rsidRPr="00FA0DBA" w:rsidRDefault="00FD7D93" w:rsidP="009E06BF">
            <w:pPr>
              <w:snapToGrid w:val="0"/>
            </w:pPr>
            <w:r w:rsidRPr="00FA0DBA">
              <w:t>Спортивный праздник «Веселые старты»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33C9C" w14:textId="77777777" w:rsidR="00C5543B" w:rsidRPr="00FA0DBA" w:rsidRDefault="00FD7D93" w:rsidP="009E06BF">
            <w:pPr>
              <w:snapToGrid w:val="0"/>
            </w:pPr>
            <w:r w:rsidRPr="00FA0DBA">
              <w:t>1-9</w:t>
            </w:r>
            <w:r w:rsidR="00C5543B" w:rsidRPr="00FA0DBA">
              <w:t xml:space="preserve">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1CB0" w14:textId="77777777" w:rsidR="00C5543B" w:rsidRPr="00FA0DBA" w:rsidRDefault="00C5543B" w:rsidP="009E06BF">
            <w:pPr>
              <w:snapToGrid w:val="0"/>
            </w:pPr>
            <w:r w:rsidRPr="00FA0DBA">
              <w:rPr>
                <w:rStyle w:val="a4"/>
                <w:b w:val="0"/>
              </w:rPr>
              <w:t>Учит</w:t>
            </w:r>
            <w:r w:rsidR="00FD7D93" w:rsidRPr="00FA0DBA">
              <w:rPr>
                <w:rStyle w:val="a4"/>
                <w:b w:val="0"/>
              </w:rPr>
              <w:t>еля физической культуры</w:t>
            </w:r>
          </w:p>
        </w:tc>
      </w:tr>
      <w:tr w:rsidR="00FD7D93" w:rsidRPr="00FA0DBA" w14:paraId="015DF780" w14:textId="77777777" w:rsidTr="00752144">
        <w:trPr>
          <w:gridBefore w:val="1"/>
          <w:wBefore w:w="19" w:type="dxa"/>
          <w:trHeight w:val="354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F0D085" w14:textId="77777777" w:rsidR="00FD7D93" w:rsidRPr="00FA0DBA" w:rsidRDefault="00FD7D93" w:rsidP="009E06BF">
            <w:pPr>
              <w:snapToGrid w:val="0"/>
            </w:pPr>
            <w:r w:rsidRPr="00FA0DBA">
              <w:t xml:space="preserve">Май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C2FEC" w14:textId="77777777" w:rsidR="00FD7D93" w:rsidRPr="00FA0DBA" w:rsidRDefault="00FD7D93" w:rsidP="00E15DD0">
            <w:pPr>
              <w:snapToGrid w:val="0"/>
            </w:pPr>
            <w:r w:rsidRPr="00FA0DBA">
              <w:t xml:space="preserve">Подготовка ко дню физкультурника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72DA6" w14:textId="77777777" w:rsidR="00FD7D93" w:rsidRPr="00FA0DBA" w:rsidRDefault="00FD7D93" w:rsidP="00E15DD0">
            <w:pPr>
              <w:snapToGrid w:val="0"/>
            </w:pPr>
            <w:r w:rsidRPr="00FA0DBA">
              <w:t>1-9 классы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2CFE" w14:textId="77777777" w:rsidR="00FD7D93" w:rsidRPr="00FA0DBA" w:rsidRDefault="00FD7D93" w:rsidP="00E15DD0">
            <w:pPr>
              <w:snapToGrid w:val="0"/>
            </w:pPr>
            <w:r w:rsidRPr="00FA0DBA">
              <w:rPr>
                <w:rStyle w:val="a4"/>
                <w:b w:val="0"/>
              </w:rPr>
              <w:t xml:space="preserve">Учителя физической культуры, </w:t>
            </w:r>
            <w:r w:rsidRPr="00FA0DBA">
              <w:t>Классные руководители</w:t>
            </w:r>
          </w:p>
        </w:tc>
      </w:tr>
      <w:tr w:rsidR="00FD7D93" w:rsidRPr="00FA0DBA" w14:paraId="0827BF96" w14:textId="77777777" w:rsidTr="00752144">
        <w:trPr>
          <w:gridBefore w:val="1"/>
          <w:wBefore w:w="19" w:type="dxa"/>
          <w:trHeight w:val="354"/>
        </w:trPr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EC9A35" w14:textId="77777777" w:rsidR="00FD7D93" w:rsidRPr="00FA0DBA" w:rsidRDefault="00FD7D93" w:rsidP="009E06BF">
            <w:pPr>
              <w:snapToGrid w:val="0"/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49947" w14:textId="77777777" w:rsidR="00FD7D93" w:rsidRPr="00FA0DBA" w:rsidRDefault="00FD7D93" w:rsidP="00E15DD0">
            <w:pPr>
              <w:textAlignment w:val="baseline"/>
              <w:rPr>
                <w:lang w:eastAsia="ru-RU"/>
              </w:rPr>
            </w:pPr>
            <w:r w:rsidRPr="00FA0DBA">
              <w:rPr>
                <w:lang w:eastAsia="ru-RU"/>
              </w:rPr>
              <w:t>Итоговое заседание клуба «Березка »: подведение итогов года, отчет клуба, составление плана на следующий учебный год.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91CB6" w14:textId="77777777" w:rsidR="00FD7D93" w:rsidRPr="00FA0DBA" w:rsidRDefault="00FD7D93" w:rsidP="009E06BF">
            <w:pPr>
              <w:snapToGrid w:val="0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12B" w14:textId="77777777" w:rsidR="00FD7D93" w:rsidRPr="00FA0DBA" w:rsidRDefault="00FD7D93" w:rsidP="00E15DD0">
            <w:pPr>
              <w:snapToGrid w:val="0"/>
            </w:pPr>
            <w:r w:rsidRPr="00FA0DBA">
              <w:t>Педагог-организатор</w:t>
            </w:r>
          </w:p>
          <w:p w14:paraId="16E3DA4D" w14:textId="77777777" w:rsidR="00FD7D93" w:rsidRPr="00FA0DBA" w:rsidRDefault="00FD7D93" w:rsidP="00E15DD0">
            <w:pPr>
              <w:snapToGrid w:val="0"/>
            </w:pPr>
            <w:r w:rsidRPr="00FA0DBA">
              <w:t>Классные руководители</w:t>
            </w:r>
          </w:p>
          <w:p w14:paraId="3E3A80FB" w14:textId="77777777" w:rsidR="00FD7D93" w:rsidRPr="00FA0DBA" w:rsidRDefault="00FD7D93" w:rsidP="00E15DD0">
            <w:pPr>
              <w:snapToGrid w:val="0"/>
              <w:rPr>
                <w:rStyle w:val="a4"/>
                <w:b w:val="0"/>
              </w:rPr>
            </w:pPr>
            <w:r w:rsidRPr="00FA0DBA">
              <w:rPr>
                <w:rStyle w:val="a4"/>
                <w:b w:val="0"/>
              </w:rPr>
              <w:t>Учителя физической культуры</w:t>
            </w:r>
          </w:p>
          <w:p w14:paraId="6573022F" w14:textId="77777777" w:rsidR="00FD7D93" w:rsidRPr="00FA0DBA" w:rsidRDefault="00FD7D93" w:rsidP="00E15DD0">
            <w:pPr>
              <w:snapToGrid w:val="0"/>
            </w:pPr>
            <w:r w:rsidRPr="00FA0DBA">
              <w:rPr>
                <w:rStyle w:val="a4"/>
                <w:b w:val="0"/>
              </w:rPr>
              <w:t>ЗДВР</w:t>
            </w:r>
          </w:p>
        </w:tc>
      </w:tr>
    </w:tbl>
    <w:p w14:paraId="77ED904A" w14:textId="77777777"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14:paraId="6FC56CED" w14:textId="77777777" w:rsidR="00C369E9" w:rsidRPr="002C7B3A" w:rsidRDefault="004F7637" w:rsidP="009E06BF">
      <w:pPr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2</w:t>
      </w:r>
      <w:r w:rsidR="00C369E9" w:rsidRPr="002C7B3A">
        <w:rPr>
          <w:b/>
          <w:sz w:val="28"/>
          <w:szCs w:val="28"/>
        </w:rPr>
        <w:t>. ОРГАНИЗАЦИОННО-ПЕДАГОГИЧЕСКАЯ РАБОТА.</w:t>
      </w:r>
    </w:p>
    <w:tbl>
      <w:tblPr>
        <w:tblW w:w="14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2"/>
        <w:gridCol w:w="7769"/>
        <w:gridCol w:w="1977"/>
        <w:gridCol w:w="4264"/>
      </w:tblGrid>
      <w:tr w:rsidR="00C369E9" w:rsidRPr="005230FA" w14:paraId="0EDA16A6" w14:textId="77777777" w:rsidTr="008610B8">
        <w:trPr>
          <w:trHeight w:val="539"/>
        </w:trPr>
        <w:tc>
          <w:tcPr>
            <w:tcW w:w="542" w:type="dxa"/>
          </w:tcPr>
          <w:p w14:paraId="03F0BEA8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№ п/п</w:t>
            </w:r>
          </w:p>
        </w:tc>
        <w:tc>
          <w:tcPr>
            <w:tcW w:w="7769" w:type="dxa"/>
          </w:tcPr>
          <w:p w14:paraId="45CEDE91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iCs/>
                <w:color w:val="000000" w:themeColor="text1"/>
              </w:rPr>
              <w:t>Содержание работы</w:t>
            </w:r>
          </w:p>
        </w:tc>
        <w:tc>
          <w:tcPr>
            <w:tcW w:w="1977" w:type="dxa"/>
          </w:tcPr>
          <w:p w14:paraId="2C3D289C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iCs/>
                <w:color w:val="000000" w:themeColor="text1"/>
              </w:rPr>
              <w:t xml:space="preserve">Сроки </w:t>
            </w:r>
          </w:p>
        </w:tc>
        <w:tc>
          <w:tcPr>
            <w:tcW w:w="4264" w:type="dxa"/>
          </w:tcPr>
          <w:p w14:paraId="414BAA89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iCs/>
                <w:color w:val="000000" w:themeColor="text1"/>
              </w:rPr>
              <w:t xml:space="preserve">Ответственный </w:t>
            </w:r>
          </w:p>
        </w:tc>
      </w:tr>
      <w:tr w:rsidR="00C369E9" w:rsidRPr="005230FA" w14:paraId="326245C3" w14:textId="77777777" w:rsidTr="008610B8">
        <w:trPr>
          <w:trHeight w:val="263"/>
        </w:trPr>
        <w:tc>
          <w:tcPr>
            <w:tcW w:w="542" w:type="dxa"/>
          </w:tcPr>
          <w:p w14:paraId="5FA39FB7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1.</w:t>
            </w:r>
          </w:p>
        </w:tc>
        <w:tc>
          <w:tcPr>
            <w:tcW w:w="7769" w:type="dxa"/>
          </w:tcPr>
          <w:p w14:paraId="23331F47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1977" w:type="dxa"/>
          </w:tcPr>
          <w:p w14:paraId="7B439A91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4264" w:type="dxa"/>
          </w:tcPr>
          <w:p w14:paraId="6B8D9A38" w14:textId="77777777" w:rsidR="00C369E9" w:rsidRPr="005230FA" w:rsidRDefault="00344D93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ЗДВР, совет клуба</w:t>
            </w:r>
          </w:p>
        </w:tc>
      </w:tr>
      <w:tr w:rsidR="00C369E9" w:rsidRPr="005230FA" w14:paraId="22D004B9" w14:textId="77777777" w:rsidTr="008610B8">
        <w:trPr>
          <w:trHeight w:val="263"/>
        </w:trPr>
        <w:tc>
          <w:tcPr>
            <w:tcW w:w="542" w:type="dxa"/>
          </w:tcPr>
          <w:p w14:paraId="7F1B2792" w14:textId="77777777" w:rsidR="00C369E9" w:rsidRPr="005230FA" w:rsidRDefault="00C369E9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2.</w:t>
            </w:r>
          </w:p>
        </w:tc>
        <w:tc>
          <w:tcPr>
            <w:tcW w:w="7769" w:type="dxa"/>
          </w:tcPr>
          <w:p w14:paraId="4FCA1528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Обсуждение и утвер</w:t>
            </w:r>
            <w:r w:rsidR="008F15B9" w:rsidRPr="005230FA">
              <w:rPr>
                <w:color w:val="000000" w:themeColor="text1"/>
                <w:lang w:eastAsia="ru-RU"/>
              </w:rPr>
              <w:t>ждение плана работы ШСК на  2020</w:t>
            </w:r>
            <w:r w:rsidRPr="005230FA">
              <w:rPr>
                <w:color w:val="000000" w:themeColor="text1"/>
                <w:lang w:eastAsia="ru-RU"/>
              </w:rPr>
              <w:t xml:space="preserve"> - </w:t>
            </w:r>
            <w:r w:rsidR="008F15B9" w:rsidRPr="005230FA">
              <w:rPr>
                <w:color w:val="000000" w:themeColor="text1"/>
                <w:lang w:eastAsia="ru-RU"/>
              </w:rPr>
              <w:t>2021</w:t>
            </w:r>
            <w:r w:rsidRPr="005230FA">
              <w:rPr>
                <w:color w:val="000000" w:themeColor="text1"/>
                <w:lang w:eastAsia="ru-RU"/>
              </w:rPr>
              <w:t>учебный год</w:t>
            </w:r>
          </w:p>
        </w:tc>
        <w:tc>
          <w:tcPr>
            <w:tcW w:w="1977" w:type="dxa"/>
          </w:tcPr>
          <w:p w14:paraId="169A88F5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4264" w:type="dxa"/>
          </w:tcPr>
          <w:p w14:paraId="4184E849" w14:textId="77777777" w:rsidR="00C369E9" w:rsidRPr="005230FA" w:rsidRDefault="00344D93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ЗДВР, совет клуба</w:t>
            </w:r>
          </w:p>
        </w:tc>
      </w:tr>
      <w:tr w:rsidR="00C369E9" w:rsidRPr="005230FA" w14:paraId="434CF334" w14:textId="77777777" w:rsidTr="008610B8">
        <w:trPr>
          <w:trHeight w:val="263"/>
        </w:trPr>
        <w:tc>
          <w:tcPr>
            <w:tcW w:w="542" w:type="dxa"/>
          </w:tcPr>
          <w:p w14:paraId="2151FCA2" w14:textId="77777777" w:rsidR="00C369E9" w:rsidRPr="005230FA" w:rsidRDefault="005230FA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3</w:t>
            </w:r>
            <w:r w:rsidR="00C369E9" w:rsidRPr="005230FA">
              <w:rPr>
                <w:color w:val="000000" w:themeColor="text1"/>
              </w:rPr>
              <w:t>.</w:t>
            </w:r>
          </w:p>
        </w:tc>
        <w:tc>
          <w:tcPr>
            <w:tcW w:w="7769" w:type="dxa"/>
          </w:tcPr>
          <w:p w14:paraId="61559B01" w14:textId="77777777" w:rsidR="00C369E9" w:rsidRPr="005230FA" w:rsidRDefault="008F15B9" w:rsidP="008F15B9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 xml:space="preserve">Подготовка спортивного  зала и школьной спортивной площадки </w:t>
            </w:r>
            <w:r w:rsidR="00C369E9" w:rsidRPr="005230FA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977" w:type="dxa"/>
          </w:tcPr>
          <w:p w14:paraId="2C28727F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4264" w:type="dxa"/>
          </w:tcPr>
          <w:p w14:paraId="26BD32A7" w14:textId="77777777" w:rsidR="00C369E9" w:rsidRPr="005230FA" w:rsidRDefault="008F15B9" w:rsidP="00344D93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val="tt-RU" w:eastAsia="ru-RU"/>
              </w:rPr>
            </w:pPr>
            <w:r w:rsidRPr="005230FA">
              <w:rPr>
                <w:color w:val="000000" w:themeColor="text1"/>
              </w:rPr>
              <w:t>У</w:t>
            </w:r>
            <w:r w:rsidR="00344D93" w:rsidRPr="005230FA">
              <w:rPr>
                <w:color w:val="000000" w:themeColor="text1"/>
              </w:rPr>
              <w:t>читель</w:t>
            </w:r>
            <w:r w:rsidR="00C369E9" w:rsidRPr="005230FA">
              <w:rPr>
                <w:color w:val="000000" w:themeColor="text1"/>
              </w:rPr>
              <w:t xml:space="preserve"> </w:t>
            </w:r>
            <w:r w:rsidRPr="005230FA">
              <w:rPr>
                <w:rStyle w:val="a4"/>
                <w:b w:val="0"/>
                <w:color w:val="000000" w:themeColor="text1"/>
              </w:rPr>
              <w:t>физической культур</w:t>
            </w:r>
            <w:r w:rsidR="00344D93" w:rsidRPr="005230FA">
              <w:rPr>
                <w:color w:val="000000" w:themeColor="text1"/>
                <w:lang w:val="tt-RU" w:eastAsia="ru-RU"/>
              </w:rPr>
              <w:t xml:space="preserve">ы </w:t>
            </w:r>
          </w:p>
        </w:tc>
      </w:tr>
      <w:tr w:rsidR="00C369E9" w:rsidRPr="005230FA" w14:paraId="4E16931B" w14:textId="77777777" w:rsidTr="008610B8">
        <w:trPr>
          <w:trHeight w:val="539"/>
        </w:trPr>
        <w:tc>
          <w:tcPr>
            <w:tcW w:w="542" w:type="dxa"/>
          </w:tcPr>
          <w:p w14:paraId="7A1AF71E" w14:textId="77777777" w:rsidR="00C369E9" w:rsidRPr="005230FA" w:rsidRDefault="005230FA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4</w:t>
            </w:r>
            <w:r w:rsidR="00C369E9" w:rsidRPr="005230FA">
              <w:rPr>
                <w:color w:val="000000" w:themeColor="text1"/>
              </w:rPr>
              <w:t>.</w:t>
            </w:r>
          </w:p>
        </w:tc>
        <w:tc>
          <w:tcPr>
            <w:tcW w:w="7769" w:type="dxa"/>
          </w:tcPr>
          <w:p w14:paraId="778722F2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977" w:type="dxa"/>
          </w:tcPr>
          <w:p w14:paraId="1654913B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4264" w:type="dxa"/>
          </w:tcPr>
          <w:p w14:paraId="45544CE4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Руководитель клуба</w:t>
            </w:r>
          </w:p>
        </w:tc>
      </w:tr>
      <w:tr w:rsidR="00C369E9" w:rsidRPr="005230FA" w14:paraId="3538F940" w14:textId="77777777" w:rsidTr="008610B8">
        <w:trPr>
          <w:trHeight w:val="539"/>
        </w:trPr>
        <w:tc>
          <w:tcPr>
            <w:tcW w:w="542" w:type="dxa"/>
          </w:tcPr>
          <w:p w14:paraId="53164933" w14:textId="77777777" w:rsidR="00C369E9" w:rsidRPr="005230FA" w:rsidRDefault="005230FA" w:rsidP="009E06BF">
            <w:pPr>
              <w:rPr>
                <w:color w:val="000000" w:themeColor="text1"/>
              </w:rPr>
            </w:pPr>
            <w:r w:rsidRPr="005230FA">
              <w:rPr>
                <w:color w:val="000000" w:themeColor="text1"/>
              </w:rPr>
              <w:t>5</w:t>
            </w:r>
            <w:r w:rsidR="00C369E9" w:rsidRPr="005230FA">
              <w:rPr>
                <w:color w:val="000000" w:themeColor="text1"/>
              </w:rPr>
              <w:t>.</w:t>
            </w:r>
          </w:p>
        </w:tc>
        <w:tc>
          <w:tcPr>
            <w:tcW w:w="7769" w:type="dxa"/>
          </w:tcPr>
          <w:p w14:paraId="190313EE" w14:textId="77777777" w:rsidR="00C369E9" w:rsidRPr="005230FA" w:rsidRDefault="00C369E9" w:rsidP="0096168E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Организация и проведение спортивно-массовых меропри</w:t>
            </w:r>
            <w:r w:rsidR="0096168E" w:rsidRPr="005230FA">
              <w:rPr>
                <w:color w:val="000000" w:themeColor="text1"/>
                <w:lang w:eastAsia="ru-RU"/>
              </w:rPr>
              <w:t>ятий и праздников для жителей  посёлка</w:t>
            </w:r>
            <w:r w:rsidRPr="005230FA">
              <w:rPr>
                <w:color w:val="000000" w:themeColor="text1"/>
                <w:lang w:eastAsia="ru-RU"/>
              </w:rPr>
              <w:t xml:space="preserve"> на школьном стадионе  </w:t>
            </w:r>
          </w:p>
        </w:tc>
        <w:tc>
          <w:tcPr>
            <w:tcW w:w="1977" w:type="dxa"/>
          </w:tcPr>
          <w:p w14:paraId="2620423E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Апрель-октябрь</w:t>
            </w:r>
          </w:p>
        </w:tc>
        <w:tc>
          <w:tcPr>
            <w:tcW w:w="4264" w:type="dxa"/>
          </w:tcPr>
          <w:p w14:paraId="3E9A0184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 w:themeColor="text1"/>
                <w:lang w:eastAsia="ru-RU"/>
              </w:rPr>
            </w:pPr>
            <w:r w:rsidRPr="005230FA">
              <w:rPr>
                <w:color w:val="000000" w:themeColor="text1"/>
                <w:lang w:eastAsia="ru-RU"/>
              </w:rPr>
              <w:t>Совет клуба</w:t>
            </w:r>
          </w:p>
        </w:tc>
      </w:tr>
    </w:tbl>
    <w:p w14:paraId="65BECCFC" w14:textId="77777777" w:rsidR="00C369E9" w:rsidRPr="005230FA" w:rsidRDefault="00C369E9" w:rsidP="009E06BF">
      <w:pPr>
        <w:pStyle w:val="a8"/>
        <w:rPr>
          <w:color w:val="000000" w:themeColor="text1"/>
        </w:rPr>
      </w:pPr>
    </w:p>
    <w:p w14:paraId="63CADD5A" w14:textId="77777777" w:rsidR="00C369E9" w:rsidRPr="002C7B3A" w:rsidRDefault="005230FA" w:rsidP="009E06BF">
      <w:pPr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369E9" w:rsidRPr="002C7B3A">
        <w:rPr>
          <w:b/>
          <w:sz w:val="28"/>
          <w:szCs w:val="28"/>
        </w:rPr>
        <w:t>.УЧЕБНО-ВОСПИТАТЕЛЬНАЯ РАБОТА.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87"/>
        <w:gridCol w:w="1976"/>
        <w:gridCol w:w="3287"/>
      </w:tblGrid>
      <w:tr w:rsidR="00C369E9" w:rsidRPr="00405856" w14:paraId="727C26A3" w14:textId="77777777" w:rsidTr="008610B8">
        <w:tc>
          <w:tcPr>
            <w:tcW w:w="617" w:type="dxa"/>
          </w:tcPr>
          <w:p w14:paraId="789A9E8F" w14:textId="77777777" w:rsidR="00C369E9" w:rsidRPr="005230FA" w:rsidRDefault="00C369E9" w:rsidP="009E06BF">
            <w:pPr>
              <w:rPr>
                <w:b/>
              </w:rPr>
            </w:pPr>
            <w:r w:rsidRPr="005230FA">
              <w:rPr>
                <w:b/>
              </w:rPr>
              <w:t>№ п/п</w:t>
            </w:r>
          </w:p>
        </w:tc>
        <w:tc>
          <w:tcPr>
            <w:tcW w:w="8687" w:type="dxa"/>
          </w:tcPr>
          <w:p w14:paraId="5EC1BE1F" w14:textId="77777777" w:rsidR="00C369E9" w:rsidRPr="005230FA" w:rsidRDefault="00C369E9" w:rsidP="009E06BF">
            <w:pPr>
              <w:rPr>
                <w:b/>
              </w:rPr>
            </w:pPr>
            <w:r w:rsidRPr="005230FA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14:paraId="49A793F0" w14:textId="77777777" w:rsidR="00C369E9" w:rsidRPr="005230FA" w:rsidRDefault="00C369E9" w:rsidP="009E06BF">
            <w:pPr>
              <w:rPr>
                <w:b/>
              </w:rPr>
            </w:pPr>
            <w:r w:rsidRPr="005230FA">
              <w:rPr>
                <w:b/>
                <w:iCs/>
              </w:rPr>
              <w:t xml:space="preserve">Сроки </w:t>
            </w:r>
          </w:p>
        </w:tc>
        <w:tc>
          <w:tcPr>
            <w:tcW w:w="3287" w:type="dxa"/>
          </w:tcPr>
          <w:p w14:paraId="3CE32E83" w14:textId="77777777" w:rsidR="00C369E9" w:rsidRPr="005230FA" w:rsidRDefault="00C369E9" w:rsidP="009E06BF">
            <w:pPr>
              <w:rPr>
                <w:b/>
              </w:rPr>
            </w:pPr>
            <w:r w:rsidRPr="005230FA">
              <w:rPr>
                <w:b/>
                <w:iCs/>
              </w:rPr>
              <w:t xml:space="preserve">Ответственный </w:t>
            </w:r>
          </w:p>
        </w:tc>
      </w:tr>
      <w:tr w:rsidR="00C369E9" w:rsidRPr="00405856" w14:paraId="62797DB8" w14:textId="77777777" w:rsidTr="008610B8">
        <w:tc>
          <w:tcPr>
            <w:tcW w:w="617" w:type="dxa"/>
          </w:tcPr>
          <w:p w14:paraId="1FE32D42" w14:textId="77777777" w:rsidR="00C369E9" w:rsidRPr="005230FA" w:rsidRDefault="00C369E9" w:rsidP="009E06BF">
            <w:r w:rsidRPr="005230FA">
              <w:t>1.</w:t>
            </w:r>
          </w:p>
        </w:tc>
        <w:tc>
          <w:tcPr>
            <w:tcW w:w="8687" w:type="dxa"/>
          </w:tcPr>
          <w:p w14:paraId="694C0222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/>
                <w:kern w:val="3"/>
                <w:lang w:eastAsia="ru-RU"/>
              </w:rPr>
            </w:pPr>
            <w:r w:rsidRPr="005230FA">
              <w:t xml:space="preserve">Участие в общешкольных, классных родительских собраниях </w:t>
            </w:r>
            <w:r w:rsidRPr="005230FA">
              <w:rPr>
                <w:color w:val="000000"/>
                <w:kern w:val="3"/>
                <w:lang w:eastAsia="ru-RU"/>
              </w:rPr>
              <w:t>на темы: «Личная гигиена школьников»,</w:t>
            </w:r>
            <w:r w:rsidRPr="005230FA">
              <w:rPr>
                <w:color w:val="000000"/>
                <w:kern w:val="3"/>
                <w:lang w:eastAsia="ru-RU"/>
              </w:rPr>
              <w:br/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76" w:type="dxa"/>
          </w:tcPr>
          <w:p w14:paraId="23FAC54B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5230FA">
              <w:t>в течение года</w:t>
            </w:r>
          </w:p>
        </w:tc>
        <w:tc>
          <w:tcPr>
            <w:tcW w:w="3287" w:type="dxa"/>
          </w:tcPr>
          <w:p w14:paraId="666F9A25" w14:textId="77777777" w:rsidR="00C369E9" w:rsidRPr="005230FA" w:rsidRDefault="005230FA" w:rsidP="0096168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5230FA">
              <w:rPr>
                <w:lang w:eastAsia="ru-RU"/>
              </w:rPr>
              <w:t>зам. директора по ВР</w:t>
            </w:r>
          </w:p>
        </w:tc>
      </w:tr>
      <w:tr w:rsidR="00C369E9" w:rsidRPr="00405856" w14:paraId="53A6B5AA" w14:textId="77777777" w:rsidTr="008610B8">
        <w:tc>
          <w:tcPr>
            <w:tcW w:w="617" w:type="dxa"/>
          </w:tcPr>
          <w:p w14:paraId="69D8D47B" w14:textId="77777777" w:rsidR="00C369E9" w:rsidRPr="005230FA" w:rsidRDefault="00C369E9" w:rsidP="009E06BF">
            <w:r w:rsidRPr="005230FA">
              <w:t>6.</w:t>
            </w:r>
          </w:p>
        </w:tc>
        <w:tc>
          <w:tcPr>
            <w:tcW w:w="8687" w:type="dxa"/>
          </w:tcPr>
          <w:p w14:paraId="3E5C6E51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5230FA"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76" w:type="dxa"/>
          </w:tcPr>
          <w:p w14:paraId="7B00E806" w14:textId="77777777" w:rsidR="00C369E9" w:rsidRPr="005230FA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5230FA">
              <w:t>в течение года</w:t>
            </w:r>
          </w:p>
        </w:tc>
        <w:tc>
          <w:tcPr>
            <w:tcW w:w="3287" w:type="dxa"/>
          </w:tcPr>
          <w:p w14:paraId="6CD21CC5" w14:textId="77777777" w:rsidR="00C369E9" w:rsidRPr="005230FA" w:rsidRDefault="0096168E" w:rsidP="0096168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5230FA">
              <w:rPr>
                <w:lang w:eastAsia="ru-RU"/>
              </w:rPr>
              <w:t xml:space="preserve"> зам. директора по ВР</w:t>
            </w:r>
          </w:p>
        </w:tc>
      </w:tr>
    </w:tbl>
    <w:p w14:paraId="3D941D97" w14:textId="77777777" w:rsidR="00C369E9" w:rsidRPr="00405856" w:rsidRDefault="00C369E9" w:rsidP="005230FA">
      <w:pPr>
        <w:spacing w:before="280" w:after="280"/>
        <w:rPr>
          <w:sz w:val="28"/>
          <w:szCs w:val="28"/>
        </w:rPr>
      </w:pPr>
    </w:p>
    <w:p w14:paraId="763FF3BB" w14:textId="77777777" w:rsidR="00C369E9" w:rsidRPr="002C7B3A" w:rsidRDefault="00070BEE" w:rsidP="009E06BF">
      <w:pPr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369E9" w:rsidRPr="002C7B3A">
        <w:rPr>
          <w:b/>
          <w:sz w:val="28"/>
          <w:szCs w:val="28"/>
        </w:rPr>
        <w:t>.КОНТРОЛЬ И РУКОВОДСТВО.</w:t>
      </w: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042"/>
        <w:gridCol w:w="1835"/>
        <w:gridCol w:w="4327"/>
      </w:tblGrid>
      <w:tr w:rsidR="00C369E9" w:rsidRPr="00405856" w14:paraId="5488BDEC" w14:textId="77777777" w:rsidTr="008610B8">
        <w:trPr>
          <w:trHeight w:val="642"/>
        </w:trPr>
        <w:tc>
          <w:tcPr>
            <w:tcW w:w="573" w:type="dxa"/>
          </w:tcPr>
          <w:p w14:paraId="0E7650E3" w14:textId="77777777"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072" w:type="dxa"/>
          </w:tcPr>
          <w:p w14:paraId="6C09C2FE" w14:textId="77777777"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839" w:type="dxa"/>
          </w:tcPr>
          <w:p w14:paraId="4D8A82C2" w14:textId="77777777"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337" w:type="dxa"/>
          </w:tcPr>
          <w:p w14:paraId="55C72950" w14:textId="77777777"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5230FA" w:rsidRPr="00405856" w14:paraId="0ABD7C35" w14:textId="77777777" w:rsidTr="008610B8">
        <w:trPr>
          <w:trHeight w:val="550"/>
        </w:trPr>
        <w:tc>
          <w:tcPr>
            <w:tcW w:w="573" w:type="dxa"/>
          </w:tcPr>
          <w:p w14:paraId="1CEAFB1A" w14:textId="77777777" w:rsidR="005230FA" w:rsidRPr="00405856" w:rsidRDefault="005230FA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072" w:type="dxa"/>
            <w:vAlign w:val="center"/>
          </w:tcPr>
          <w:p w14:paraId="7DAFCB4A" w14:textId="77777777" w:rsidR="005230FA" w:rsidRPr="001E5A78" w:rsidRDefault="005230FA" w:rsidP="00CF62C6">
            <w:pPr>
              <w:textAlignment w:val="baseline"/>
              <w:rPr>
                <w:color w:val="373737"/>
                <w:lang w:eastAsia="ru-RU"/>
              </w:rPr>
            </w:pPr>
            <w:r w:rsidRPr="001E5A78">
              <w:rPr>
                <w:color w:val="373737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1839" w:type="dxa"/>
            <w:vAlign w:val="center"/>
          </w:tcPr>
          <w:p w14:paraId="5C16D496" w14:textId="77777777" w:rsidR="005230FA" w:rsidRPr="001E5A78" w:rsidRDefault="005230FA" w:rsidP="00CF62C6">
            <w:pPr>
              <w:textAlignment w:val="baseline"/>
              <w:rPr>
                <w:color w:val="373737"/>
                <w:lang w:eastAsia="ru-RU"/>
              </w:rPr>
            </w:pPr>
            <w:r w:rsidRPr="001E5A78">
              <w:rPr>
                <w:color w:val="373737"/>
                <w:lang w:eastAsia="ru-RU"/>
              </w:rPr>
              <w:t>В течение года</w:t>
            </w:r>
          </w:p>
        </w:tc>
        <w:tc>
          <w:tcPr>
            <w:tcW w:w="4337" w:type="dxa"/>
          </w:tcPr>
          <w:p w14:paraId="72E65E53" w14:textId="77777777" w:rsidR="005230FA" w:rsidRDefault="005230FA" w:rsidP="00CF62C6">
            <w:r>
              <w:rPr>
                <w:color w:val="373737"/>
                <w:lang w:eastAsia="ru-RU"/>
              </w:rPr>
              <w:t>ЗДВР</w:t>
            </w:r>
          </w:p>
        </w:tc>
      </w:tr>
      <w:tr w:rsidR="005230FA" w:rsidRPr="00405856" w14:paraId="2FFD73A4" w14:textId="77777777" w:rsidTr="008610B8">
        <w:trPr>
          <w:trHeight w:val="336"/>
        </w:trPr>
        <w:tc>
          <w:tcPr>
            <w:tcW w:w="573" w:type="dxa"/>
          </w:tcPr>
          <w:p w14:paraId="2252C004" w14:textId="77777777" w:rsidR="005230FA" w:rsidRPr="00405856" w:rsidRDefault="005230FA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072" w:type="dxa"/>
            <w:vAlign w:val="center"/>
          </w:tcPr>
          <w:p w14:paraId="5B9D2D39" w14:textId="77777777" w:rsidR="005230FA" w:rsidRPr="001E5A78" w:rsidRDefault="005230FA" w:rsidP="00CF62C6">
            <w:pPr>
              <w:textAlignment w:val="baseline"/>
              <w:rPr>
                <w:color w:val="373737"/>
                <w:lang w:eastAsia="ru-RU"/>
              </w:rPr>
            </w:pPr>
            <w:r w:rsidRPr="001E5A78">
              <w:rPr>
                <w:color w:val="373737"/>
                <w:lang w:eastAsia="ru-RU"/>
              </w:rPr>
              <w:t>Корректировка работы клуба</w:t>
            </w:r>
          </w:p>
        </w:tc>
        <w:tc>
          <w:tcPr>
            <w:tcW w:w="1839" w:type="dxa"/>
            <w:vAlign w:val="center"/>
          </w:tcPr>
          <w:p w14:paraId="37DCC065" w14:textId="77777777" w:rsidR="005230FA" w:rsidRPr="001E5A78" w:rsidRDefault="005230FA" w:rsidP="00CF62C6">
            <w:pPr>
              <w:textAlignment w:val="baseline"/>
              <w:rPr>
                <w:color w:val="373737"/>
                <w:lang w:eastAsia="ru-RU"/>
              </w:rPr>
            </w:pPr>
            <w:r w:rsidRPr="001E5A78">
              <w:rPr>
                <w:color w:val="373737"/>
                <w:lang w:eastAsia="ru-RU"/>
              </w:rPr>
              <w:t>В течение года</w:t>
            </w:r>
          </w:p>
        </w:tc>
        <w:tc>
          <w:tcPr>
            <w:tcW w:w="4337" w:type="dxa"/>
            <w:vAlign w:val="center"/>
          </w:tcPr>
          <w:p w14:paraId="2ACDB09E" w14:textId="77777777" w:rsidR="005230FA" w:rsidRPr="001E5A78" w:rsidRDefault="005230FA" w:rsidP="00CF62C6">
            <w:pPr>
              <w:textAlignment w:val="baseline"/>
              <w:rPr>
                <w:color w:val="373737"/>
                <w:lang w:eastAsia="ru-RU"/>
              </w:rPr>
            </w:pPr>
            <w:r>
              <w:rPr>
                <w:color w:val="373737"/>
                <w:lang w:eastAsia="ru-RU"/>
              </w:rPr>
              <w:t xml:space="preserve">ЗДВР, </w:t>
            </w:r>
            <w:r w:rsidRPr="001E5A78">
              <w:rPr>
                <w:color w:val="373737"/>
                <w:lang w:eastAsia="ru-RU"/>
              </w:rPr>
              <w:t>совет клуба «</w:t>
            </w:r>
            <w:proofErr w:type="spellStart"/>
            <w:r>
              <w:rPr>
                <w:color w:val="373737"/>
                <w:lang w:eastAsia="ru-RU"/>
              </w:rPr>
              <w:t>Битаман</w:t>
            </w:r>
            <w:proofErr w:type="spellEnd"/>
            <w:r w:rsidRPr="001E5A78">
              <w:rPr>
                <w:color w:val="373737"/>
                <w:lang w:eastAsia="ru-RU"/>
              </w:rPr>
              <w:t>»</w:t>
            </w:r>
          </w:p>
        </w:tc>
      </w:tr>
    </w:tbl>
    <w:p w14:paraId="294A370B" w14:textId="77777777" w:rsidR="00C369E9" w:rsidRPr="00405856" w:rsidRDefault="00C369E9" w:rsidP="009E06BF">
      <w:pPr>
        <w:pStyle w:val="a8"/>
        <w:rPr>
          <w:sz w:val="28"/>
          <w:szCs w:val="28"/>
        </w:rPr>
      </w:pPr>
    </w:p>
    <w:p w14:paraId="1F2E5A05" w14:textId="77777777" w:rsidR="00862B11" w:rsidRPr="008610B8" w:rsidRDefault="00862B11" w:rsidP="00862B11">
      <w:pPr>
        <w:pStyle w:val="a8"/>
        <w:jc w:val="center"/>
      </w:pPr>
      <w:r w:rsidRPr="008610B8">
        <w:t xml:space="preserve">Зам. директора по ВР:      </w:t>
      </w:r>
      <w:r w:rsidR="008610B8" w:rsidRPr="008610B8">
        <w:t xml:space="preserve">                  Э.Ш.Ахмадуллина </w:t>
      </w:r>
    </w:p>
    <w:p w14:paraId="50402E0F" w14:textId="77777777" w:rsidR="00C369E9" w:rsidRPr="00AF1C8B" w:rsidRDefault="00C369E9" w:rsidP="0055361B">
      <w:pPr>
        <w:pStyle w:val="a8"/>
      </w:pPr>
    </w:p>
    <w:p w14:paraId="4933D0C9" w14:textId="77777777" w:rsidR="00C369E9" w:rsidRDefault="00C369E9"/>
    <w:sectPr w:rsidR="00C369E9" w:rsidSect="008610B8">
      <w:pgSz w:w="16838" w:h="11906" w:orient="landscape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74661"/>
    <w:multiLevelType w:val="hybridMultilevel"/>
    <w:tmpl w:val="F58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983328">
    <w:abstractNumId w:val="0"/>
  </w:num>
  <w:num w:numId="2" w16cid:durableId="410196855">
    <w:abstractNumId w:val="1"/>
  </w:num>
  <w:num w:numId="3" w16cid:durableId="94836144">
    <w:abstractNumId w:val="2"/>
  </w:num>
  <w:num w:numId="4" w16cid:durableId="336419738">
    <w:abstractNumId w:val="3"/>
  </w:num>
  <w:num w:numId="5" w16cid:durableId="596712057">
    <w:abstractNumId w:val="4"/>
  </w:num>
  <w:num w:numId="6" w16cid:durableId="471486668">
    <w:abstractNumId w:val="7"/>
  </w:num>
  <w:num w:numId="7" w16cid:durableId="361321443">
    <w:abstractNumId w:val="6"/>
  </w:num>
  <w:num w:numId="8" w16cid:durableId="1758750993">
    <w:abstractNumId w:val="5"/>
  </w:num>
  <w:num w:numId="9" w16cid:durableId="85077652">
    <w:abstractNumId w:val="9"/>
  </w:num>
  <w:num w:numId="10" w16cid:durableId="1107388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9D5"/>
    <w:rsid w:val="00034FDF"/>
    <w:rsid w:val="000436B5"/>
    <w:rsid w:val="00070BEE"/>
    <w:rsid w:val="00075EAD"/>
    <w:rsid w:val="000B606B"/>
    <w:rsid w:val="000E764B"/>
    <w:rsid w:val="000F544D"/>
    <w:rsid w:val="000F5F43"/>
    <w:rsid w:val="001F7ED3"/>
    <w:rsid w:val="00213FC5"/>
    <w:rsid w:val="00217B47"/>
    <w:rsid w:val="00234CA8"/>
    <w:rsid w:val="00241263"/>
    <w:rsid w:val="0026732D"/>
    <w:rsid w:val="002B2FA5"/>
    <w:rsid w:val="002B39BF"/>
    <w:rsid w:val="002C06A3"/>
    <w:rsid w:val="002C20B3"/>
    <w:rsid w:val="002C7B3A"/>
    <w:rsid w:val="002F1B94"/>
    <w:rsid w:val="003062FD"/>
    <w:rsid w:val="00326CE9"/>
    <w:rsid w:val="00335701"/>
    <w:rsid w:val="00344D93"/>
    <w:rsid w:val="00352416"/>
    <w:rsid w:val="0035766D"/>
    <w:rsid w:val="003949D5"/>
    <w:rsid w:val="003C7B2C"/>
    <w:rsid w:val="003E6F49"/>
    <w:rsid w:val="003F3A58"/>
    <w:rsid w:val="0040569D"/>
    <w:rsid w:val="00405856"/>
    <w:rsid w:val="00424B10"/>
    <w:rsid w:val="00432781"/>
    <w:rsid w:val="00445B36"/>
    <w:rsid w:val="00457817"/>
    <w:rsid w:val="00493632"/>
    <w:rsid w:val="004F7637"/>
    <w:rsid w:val="00500A2B"/>
    <w:rsid w:val="005230FA"/>
    <w:rsid w:val="00536028"/>
    <w:rsid w:val="00542BA4"/>
    <w:rsid w:val="005511E0"/>
    <w:rsid w:val="0055361B"/>
    <w:rsid w:val="00591FEF"/>
    <w:rsid w:val="005D22F4"/>
    <w:rsid w:val="005D2855"/>
    <w:rsid w:val="00617368"/>
    <w:rsid w:val="00653226"/>
    <w:rsid w:val="006A7433"/>
    <w:rsid w:val="006E6185"/>
    <w:rsid w:val="00741BB5"/>
    <w:rsid w:val="00743841"/>
    <w:rsid w:val="00752144"/>
    <w:rsid w:val="00756A87"/>
    <w:rsid w:val="00762024"/>
    <w:rsid w:val="007620E8"/>
    <w:rsid w:val="00775C54"/>
    <w:rsid w:val="007B522F"/>
    <w:rsid w:val="008610B8"/>
    <w:rsid w:val="00862B11"/>
    <w:rsid w:val="0087160F"/>
    <w:rsid w:val="008853B0"/>
    <w:rsid w:val="008A0FF6"/>
    <w:rsid w:val="008A106D"/>
    <w:rsid w:val="008A2958"/>
    <w:rsid w:val="008D6CC7"/>
    <w:rsid w:val="008E3814"/>
    <w:rsid w:val="008E38F3"/>
    <w:rsid w:val="008F15B9"/>
    <w:rsid w:val="00914054"/>
    <w:rsid w:val="00937850"/>
    <w:rsid w:val="0096168E"/>
    <w:rsid w:val="00980CD2"/>
    <w:rsid w:val="00995112"/>
    <w:rsid w:val="00996F6B"/>
    <w:rsid w:val="009A5121"/>
    <w:rsid w:val="009E06BF"/>
    <w:rsid w:val="00A877A4"/>
    <w:rsid w:val="00AB172D"/>
    <w:rsid w:val="00AC6396"/>
    <w:rsid w:val="00AF1C8B"/>
    <w:rsid w:val="00B93B01"/>
    <w:rsid w:val="00C31DD8"/>
    <w:rsid w:val="00C369E9"/>
    <w:rsid w:val="00C51B06"/>
    <w:rsid w:val="00C5543B"/>
    <w:rsid w:val="00CC3260"/>
    <w:rsid w:val="00CF3B00"/>
    <w:rsid w:val="00D12B37"/>
    <w:rsid w:val="00D50E77"/>
    <w:rsid w:val="00D515DE"/>
    <w:rsid w:val="00D51B9C"/>
    <w:rsid w:val="00D6461D"/>
    <w:rsid w:val="00DA1A75"/>
    <w:rsid w:val="00DA55A1"/>
    <w:rsid w:val="00E45C6E"/>
    <w:rsid w:val="00E60701"/>
    <w:rsid w:val="00E66C40"/>
    <w:rsid w:val="00E7433E"/>
    <w:rsid w:val="00E805A3"/>
    <w:rsid w:val="00E93216"/>
    <w:rsid w:val="00EB22B0"/>
    <w:rsid w:val="00EE29ED"/>
    <w:rsid w:val="00EF177E"/>
    <w:rsid w:val="00F14C17"/>
    <w:rsid w:val="00F207BC"/>
    <w:rsid w:val="00FA0DBA"/>
    <w:rsid w:val="00FB72D4"/>
    <w:rsid w:val="00FD7D93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235CA"/>
  <w15:docId w15:val="{11867589-DD58-45DC-988C-4AE9CC5E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kadyrov.ranis2003@outlook.com</cp:lastModifiedBy>
  <cp:revision>2</cp:revision>
  <cp:lastPrinted>2022-02-10T07:59:00Z</cp:lastPrinted>
  <dcterms:created xsi:type="dcterms:W3CDTF">2022-09-15T20:21:00Z</dcterms:created>
  <dcterms:modified xsi:type="dcterms:W3CDTF">2022-09-15T20:21:00Z</dcterms:modified>
</cp:coreProperties>
</file>